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F7" w:rsidRDefault="00D64FF7" w:rsidP="00D64FF7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D64FF7" w:rsidRPr="00771444" w:rsidRDefault="00D64FF7" w:rsidP="00D64FF7">
      <w:pPr>
        <w:spacing w:line="240" w:lineRule="auto"/>
        <w:rPr>
          <w:b/>
          <w:i/>
          <w:sz w:val="28"/>
          <w:szCs w:val="28"/>
        </w:rPr>
      </w:pPr>
      <w:r w:rsidRPr="00771444">
        <w:rPr>
          <w:b/>
          <w:i/>
          <w:sz w:val="28"/>
          <w:szCs w:val="28"/>
        </w:rPr>
        <w:t>Групп</w:t>
      </w:r>
      <w:r>
        <w:rPr>
          <w:b/>
          <w:i/>
          <w:sz w:val="28"/>
          <w:szCs w:val="28"/>
        </w:rPr>
        <w:t>а</w:t>
      </w:r>
      <w:r w:rsidRPr="00771444">
        <w:rPr>
          <w:b/>
          <w:i/>
          <w:sz w:val="28"/>
          <w:szCs w:val="28"/>
        </w:rPr>
        <w:t xml:space="preserve"> </w:t>
      </w:r>
      <w:r w:rsidR="00A50B61">
        <w:rPr>
          <w:b/>
          <w:i/>
          <w:sz w:val="28"/>
          <w:szCs w:val="28"/>
        </w:rPr>
        <w:t>№ 2</w:t>
      </w:r>
      <w:r>
        <w:rPr>
          <w:b/>
          <w:i/>
          <w:sz w:val="28"/>
          <w:szCs w:val="28"/>
        </w:rPr>
        <w:t xml:space="preserve">(третий  год </w:t>
      </w:r>
      <w:r w:rsidRPr="0077144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 xml:space="preserve">),  педагог  </w:t>
      </w:r>
      <w:r w:rsidR="00A50B61">
        <w:rPr>
          <w:b/>
          <w:i/>
          <w:sz w:val="28"/>
          <w:szCs w:val="28"/>
        </w:rPr>
        <w:t>Добрынин И.Д.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8"/>
        <w:gridCol w:w="567"/>
        <w:gridCol w:w="851"/>
        <w:gridCol w:w="1842"/>
        <w:gridCol w:w="567"/>
        <w:gridCol w:w="3402"/>
        <w:gridCol w:w="709"/>
        <w:gridCol w:w="1985"/>
      </w:tblGrid>
      <w:tr w:rsidR="00D64FF7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№ </w:t>
            </w:r>
            <w:proofErr w:type="gramStart"/>
            <w:r w:rsidRPr="00771444">
              <w:rPr>
                <w:b/>
              </w:rPr>
              <w:t>п</w:t>
            </w:r>
            <w:proofErr w:type="gramEnd"/>
            <w:r w:rsidRPr="00771444">
              <w:rPr>
                <w:b/>
              </w:rPr>
              <w:t>/п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771444">
              <w:rPr>
                <w:b/>
              </w:rPr>
              <w:t>Мес</w:t>
            </w:r>
            <w:proofErr w:type="spellEnd"/>
            <w:proofErr w:type="gramEnd"/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Чис</w:t>
            </w:r>
            <w:proofErr w:type="spellEnd"/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Вре</w:t>
            </w:r>
            <w:proofErr w:type="spellEnd"/>
          </w:p>
          <w:p w:rsidR="00D64FF7" w:rsidRPr="00771444" w:rsidRDefault="00D64FF7" w:rsidP="007F0ACF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 xml:space="preserve">мя </w:t>
            </w:r>
            <w:proofErr w:type="spellStart"/>
            <w:r w:rsidRPr="00771444">
              <w:rPr>
                <w:b/>
              </w:rPr>
              <w:t>пров</w:t>
            </w:r>
            <w:proofErr w:type="spellEnd"/>
            <w:r w:rsidRPr="00771444">
              <w:rPr>
                <w:b/>
              </w:rPr>
              <w:t>.</w:t>
            </w:r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зан</w:t>
            </w:r>
            <w:proofErr w:type="spellEnd"/>
            <w:r w:rsidRPr="00771444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Форма</w:t>
            </w:r>
          </w:p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Кол-</w:t>
            </w:r>
          </w:p>
          <w:p w:rsidR="00D64FF7" w:rsidRPr="00771444" w:rsidRDefault="00D64FF7" w:rsidP="007F0ACF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 xml:space="preserve">во </w:t>
            </w:r>
          </w:p>
          <w:p w:rsidR="00D64FF7" w:rsidRPr="00771444" w:rsidRDefault="00D64FF7" w:rsidP="007F0ACF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>час</w:t>
            </w:r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Тема</w:t>
            </w:r>
          </w:p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Место</w:t>
            </w:r>
          </w:p>
          <w:p w:rsidR="00D64FF7" w:rsidRPr="00771444" w:rsidRDefault="00D64FF7" w:rsidP="007F0ACF">
            <w:pPr>
              <w:spacing w:line="240" w:lineRule="auto"/>
              <w:rPr>
                <w:b/>
              </w:rPr>
            </w:pPr>
            <w:proofErr w:type="spellStart"/>
            <w:r w:rsidRPr="00771444">
              <w:rPr>
                <w:b/>
              </w:rPr>
              <w:t>прове</w:t>
            </w:r>
            <w:proofErr w:type="spellEnd"/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Форма </w:t>
            </w:r>
          </w:p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контроля</w:t>
            </w: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435563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30</w:t>
            </w:r>
            <w:r w:rsidR="00A50B61"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Закрепление навыка выполнения различных комбинаций из изученных шагов, прыжков, поворотов и других танцевальных </w:t>
            </w:r>
            <w:proofErr w:type="spellStart"/>
            <w:r w:rsidRPr="00771444">
              <w:t>элементо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Pr="00027E10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B72A8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Default="00A50B61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B72A8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435563" w:rsidP="00435563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</w:t>
            </w:r>
            <w:r w:rsidR="00A50B61"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Pr="00027E10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B72A8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435563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30м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Default="00A50B61" w:rsidP="007F0ACF">
            <w:pPr>
              <w:spacing w:line="240" w:lineRule="auto"/>
            </w:pPr>
            <w:r w:rsidRPr="00771444">
              <w:t>Подготовка к зачету</w:t>
            </w:r>
          </w:p>
          <w:p w:rsidR="00435563" w:rsidRPr="00771444" w:rsidRDefault="00435563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Pr="00E0005A" w:rsidRDefault="00A50B61" w:rsidP="007F0AC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63" w:rsidRDefault="00A50B61" w:rsidP="007F0ACF">
            <w:pPr>
              <w:spacing w:line="240" w:lineRule="auto"/>
              <w:rPr>
                <w:rFonts w:cs="Times New Roman"/>
              </w:rPr>
            </w:pPr>
            <w:r w:rsidRPr="00771444">
              <w:t>Педагогическое наблюдени</w:t>
            </w:r>
            <w:proofErr w:type="gramStart"/>
            <w:r w:rsidRPr="00771444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</w:p>
          <w:p w:rsidR="00435563" w:rsidRDefault="00435563" w:rsidP="007F0AC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Зачёт</w:t>
            </w:r>
          </w:p>
          <w:p w:rsidR="00A50B61" w:rsidRDefault="00435563" w:rsidP="007F0AC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 w:rsidR="00A50B61">
              <w:rPr>
                <w:rFonts w:cs="Times New Roman"/>
                <w:lang w:val="en-US"/>
              </w:rPr>
              <w:t>WhatsApp</w:t>
            </w:r>
            <w:proofErr w:type="spellEnd"/>
            <w:r w:rsidR="00A50B61" w:rsidRPr="00E95E9A">
              <w:rPr>
                <w:rFonts w:cs="Times New Roman"/>
              </w:rPr>
              <w:t>)</w:t>
            </w:r>
          </w:p>
          <w:p w:rsidR="00435563" w:rsidRPr="00771444" w:rsidRDefault="00435563" w:rsidP="00435563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>Игры на развитие танцевальной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87522B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DC02CD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Занятие-консультаци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Передача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Pr="00027E10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Обратная связ</w:t>
            </w:r>
            <w:proofErr w:type="gramStart"/>
            <w:r w:rsidRPr="00771444"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DC02CD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435563" w:rsidP="00435563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</w:t>
            </w:r>
            <w:r w:rsidR="00A50B61">
              <w:rPr>
                <w:rFonts w:eastAsia="Andale Sans UI" w:cs="Times New Roman"/>
                <w:kern w:val="2"/>
                <w:lang w:eastAsia="ar-SA"/>
              </w:rPr>
              <w:t>-</w:t>
            </w:r>
            <w:r>
              <w:rPr>
                <w:rFonts w:eastAsia="Andale Sans UI" w:cs="Times New Roman"/>
                <w:kern w:val="2"/>
                <w:lang w:eastAsia="ar-SA"/>
              </w:rPr>
              <w:t>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Занятие-консультаци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Цели, задачи и технология творческой маст</w:t>
            </w:r>
            <w:r>
              <w:t>ерской по проектированию этюдов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Pr="00E0005A" w:rsidRDefault="00A50B61" w:rsidP="007F0AC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Обратная связ</w:t>
            </w:r>
            <w:proofErr w:type="gramStart"/>
            <w:r w:rsidRPr="00771444"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DC02CD">
            <w:pPr>
              <w:spacing w:line="240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435563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30м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Pr="0087522B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Взаимопроверк</w:t>
            </w:r>
            <w:proofErr w:type="gramStart"/>
            <w:r w:rsidRPr="00771444">
              <w:t>а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11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D5535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8A18A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A50B61" w:rsidRPr="00771444" w:rsidRDefault="00A50B61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Сочинение этюдов на заданную тему («день рождения», «дождливый день» и т.п.)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Pr="00E0005A" w:rsidRDefault="00A50B61" w:rsidP="007F0AC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Творческая мастерска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Творческая мастерская с защитой творческих работ по проектированию этюдов на заданную тему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Pr="0087522B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8A18A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Защита творческих рабо</w:t>
            </w:r>
            <w:proofErr w:type="gramStart"/>
            <w:r w:rsidRPr="00771444">
              <w:rPr>
                <w:b/>
              </w:rPr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Работа в паре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87522B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A50B61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bookmarkStart w:id="0" w:name="_GoBack" w:colFirst="7" w:colLast="7"/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  <w:r w:rsidR="00435563">
              <w:rPr>
                <w:rFonts w:eastAsia="Andale Sans UI" w:cs="Times New Roman"/>
                <w:kern w:val="2"/>
                <w:lang w:eastAsia="ar-SA"/>
              </w:rPr>
              <w:t>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A50B61" w:rsidP="00406FB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435563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30</w:t>
            </w:r>
            <w:r w:rsidR="00A50B61"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Default="00A50B61" w:rsidP="007F0ACF">
            <w:pPr>
              <w:spacing w:line="240" w:lineRule="auto"/>
            </w:pPr>
            <w:r w:rsidRPr="00771444">
              <w:t>Понятие «контактная и</w:t>
            </w:r>
            <w:r>
              <w:t>м</w:t>
            </w:r>
            <w:r w:rsidRPr="00771444">
              <w:t>провизация». Принципы работы с партнером в паре.</w:t>
            </w:r>
          </w:p>
          <w:p w:rsidR="00435563" w:rsidRPr="00771444" w:rsidRDefault="00435563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Сведения </w:t>
            </w:r>
            <w:proofErr w:type="gramStart"/>
            <w:r w:rsidRPr="00771444">
              <w:t>о</w:t>
            </w:r>
            <w:proofErr w:type="gramEnd"/>
            <w:r w:rsidRPr="00771444">
              <w:t xml:space="preserve"> основоположнике контактной импровизации Стиве </w:t>
            </w:r>
            <w:proofErr w:type="spellStart"/>
            <w:r w:rsidRPr="00771444">
              <w:t>Пэкстон</w:t>
            </w:r>
            <w:proofErr w:type="spellEnd"/>
            <w:r w:rsidRPr="00771444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1" w:rsidRDefault="00A50B61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A50B61" w:rsidRPr="00027E10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61" w:rsidRPr="00771444" w:rsidRDefault="00A50B61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Викторин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а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bookmarkEnd w:id="0"/>
    </w:tbl>
    <w:p w:rsidR="00E35614" w:rsidRDefault="00E35614" w:rsidP="003B0CD9"/>
    <w:sectPr w:rsidR="00E35614" w:rsidSect="00D6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3EA0"/>
    <w:rsid w:val="001122A0"/>
    <w:rsid w:val="002A3EA0"/>
    <w:rsid w:val="003B0CD9"/>
    <w:rsid w:val="00435563"/>
    <w:rsid w:val="007850C5"/>
    <w:rsid w:val="008A18AA"/>
    <w:rsid w:val="00A50B61"/>
    <w:rsid w:val="00A85188"/>
    <w:rsid w:val="00D61E41"/>
    <w:rsid w:val="00D64FF7"/>
    <w:rsid w:val="00DC3BC2"/>
    <w:rsid w:val="00E35614"/>
    <w:rsid w:val="00F4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6</cp:revision>
  <dcterms:created xsi:type="dcterms:W3CDTF">2020-04-06T14:49:00Z</dcterms:created>
  <dcterms:modified xsi:type="dcterms:W3CDTF">2020-04-07T13:43:00Z</dcterms:modified>
</cp:coreProperties>
</file>